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E0F75" w14:textId="139B9FA3" w:rsidR="00066248" w:rsidRPr="003B1ADA" w:rsidRDefault="00EE3BDA" w:rsidP="003B1ADA">
      <w:pPr>
        <w:spacing w:line="360" w:lineRule="auto"/>
        <w:rPr>
          <w:rFonts w:cstheme="minorHAnsi"/>
          <w:b/>
          <w:bCs/>
          <w:sz w:val="24"/>
          <w:szCs w:val="24"/>
          <w:u w:val="single"/>
        </w:rPr>
      </w:pPr>
      <w:r w:rsidRPr="003B1ADA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3B87D88" wp14:editId="47ECB344">
                <wp:simplePos x="0" y="0"/>
                <wp:positionH relativeFrom="column">
                  <wp:posOffset>2470785</wp:posOffset>
                </wp:positionH>
                <wp:positionV relativeFrom="paragraph">
                  <wp:posOffset>1443354</wp:posOffset>
                </wp:positionV>
                <wp:extent cx="3695700" cy="1533525"/>
                <wp:effectExtent l="0" t="0" r="19050" b="28575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5700" cy="153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CA1592" w14:textId="73CF3BD0" w:rsidR="00825334" w:rsidRPr="000C31C6" w:rsidRDefault="00825334" w:rsidP="000C31C6">
                            <w:pPr>
                              <w:spacing w:line="240" w:lineRule="auto"/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0C31C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Spett.le</w:t>
                            </w:r>
                          </w:p>
                          <w:p w14:paraId="063AF47C" w14:textId="77777777" w:rsidR="00E103BD" w:rsidRPr="000C31C6" w:rsidRDefault="00825334" w:rsidP="000C31C6">
                            <w:p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0C31C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Comune di Taranto</w:t>
                            </w:r>
                          </w:p>
                          <w:p w14:paraId="38B8A851" w14:textId="184C027A" w:rsidR="00825334" w:rsidRPr="000C31C6" w:rsidRDefault="00825334" w:rsidP="00077C6E">
                            <w:p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0C31C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Direzione</w:t>
                            </w:r>
                            <w:r w:rsidR="00E103BD" w:rsidRPr="000C31C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77C6E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Servizi Educativi e Sport</w:t>
                            </w:r>
                          </w:p>
                          <w:p w14:paraId="7798A582" w14:textId="24411818" w:rsidR="00825334" w:rsidRPr="000C31C6" w:rsidRDefault="00EE3BDA" w:rsidP="000C31C6">
                            <w:pPr>
                              <w:spacing w:line="240" w:lineRule="auto"/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Piazza</w:t>
                            </w:r>
                            <w:r w:rsidR="00077C6E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le Bestat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n. 1</w:t>
                            </w:r>
                            <w:r w:rsidR="00077C6E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5</w:t>
                            </w:r>
                            <w:r w:rsidR="00E103BD" w:rsidRPr="000C31C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- </w:t>
                            </w:r>
                            <w:r w:rsidR="00825334" w:rsidRPr="000C31C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74121 Taranto</w:t>
                            </w:r>
                          </w:p>
                          <w:p w14:paraId="743DC2B7" w14:textId="70461294" w:rsidR="00F069AA" w:rsidRPr="000C31C6" w:rsidRDefault="00F069AA" w:rsidP="000C31C6">
                            <w:pPr>
                              <w:spacing w:line="240" w:lineRule="auto"/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  <w:u w:val="single"/>
                              </w:rPr>
                            </w:pPr>
                            <w:hyperlink r:id="rId8" w:history="1">
                              <w:r w:rsidRPr="000C31C6">
                                <w:rPr>
                                  <w:rStyle w:val="Collegamentoipertestuale"/>
                                  <w:rFonts w:cstheme="minorHAnsi"/>
                                  <w:b/>
                                  <w:bCs/>
                                  <w:sz w:val="24"/>
                                  <w:szCs w:val="24"/>
                                </w:rPr>
                                <w:t>sport.comunetaranto@pec.rupar.puglia.it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B87D88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194.55pt;margin-top:113.65pt;width:291pt;height:120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" fillcolor="white [3201]" strokeweight=".5pt">
                <v:textbox>
                  <w:txbxContent>
                    <w:p w14:paraId="1FCA1592" w14:textId="73CF3BD0" w:rsidR="00825334" w:rsidRPr="000C31C6" w:rsidRDefault="00825334" w:rsidP="000C31C6">
                      <w:pPr>
                        <w:spacing w:line="240" w:lineRule="auto"/>
                        <w:jc w:val="both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0C31C6">
                        <w:rPr>
                          <w:rFonts w:cstheme="minorHAnsi"/>
                          <w:sz w:val="24"/>
                          <w:szCs w:val="24"/>
                        </w:rPr>
                        <w:t>Spett.le</w:t>
                      </w:r>
                    </w:p>
                    <w:p w14:paraId="063AF47C" w14:textId="77777777" w:rsidR="00E103BD" w:rsidRPr="000C31C6" w:rsidRDefault="00825334" w:rsidP="000C31C6">
                      <w:pPr>
                        <w:spacing w:after="0" w:line="240" w:lineRule="auto"/>
                        <w:jc w:val="both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0C31C6">
                        <w:rPr>
                          <w:rFonts w:cstheme="minorHAnsi"/>
                          <w:sz w:val="24"/>
                          <w:szCs w:val="24"/>
                        </w:rPr>
                        <w:t>Comune di Taranto</w:t>
                      </w:r>
                    </w:p>
                    <w:p w14:paraId="38B8A851" w14:textId="184C027A" w:rsidR="00825334" w:rsidRPr="000C31C6" w:rsidRDefault="00825334" w:rsidP="00077C6E">
                      <w:pPr>
                        <w:spacing w:after="0" w:line="240" w:lineRule="auto"/>
                        <w:jc w:val="both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0C31C6">
                        <w:rPr>
                          <w:rFonts w:cstheme="minorHAnsi"/>
                          <w:sz w:val="24"/>
                          <w:szCs w:val="24"/>
                        </w:rPr>
                        <w:t>Direzione</w:t>
                      </w:r>
                      <w:r w:rsidR="00E103BD" w:rsidRPr="000C31C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="00077C6E">
                        <w:rPr>
                          <w:rFonts w:cstheme="minorHAnsi"/>
                          <w:sz w:val="24"/>
                          <w:szCs w:val="24"/>
                        </w:rPr>
                        <w:t>Servizi Educativi e Sport</w:t>
                      </w:r>
                    </w:p>
                    <w:p w14:paraId="7798A582" w14:textId="24411818" w:rsidR="00825334" w:rsidRPr="000C31C6" w:rsidRDefault="00EE3BDA" w:rsidP="000C31C6">
                      <w:pPr>
                        <w:spacing w:line="240" w:lineRule="auto"/>
                        <w:jc w:val="both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>Piazza</w:t>
                      </w:r>
                      <w:r w:rsidR="00077C6E">
                        <w:rPr>
                          <w:rFonts w:cstheme="minorHAnsi"/>
                          <w:sz w:val="24"/>
                          <w:szCs w:val="24"/>
                        </w:rPr>
                        <w:t xml:space="preserve">le Bestat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n. 1</w:t>
                      </w:r>
                      <w:r w:rsidR="00077C6E">
                        <w:rPr>
                          <w:rFonts w:cstheme="minorHAnsi"/>
                          <w:sz w:val="24"/>
                          <w:szCs w:val="24"/>
                        </w:rPr>
                        <w:t>5</w:t>
                      </w:r>
                      <w:r w:rsidR="00E103BD" w:rsidRPr="000C31C6">
                        <w:rPr>
                          <w:rFonts w:cstheme="minorHAnsi"/>
                          <w:sz w:val="24"/>
                          <w:szCs w:val="24"/>
                        </w:rPr>
                        <w:t xml:space="preserve"> - </w:t>
                      </w:r>
                      <w:r w:rsidR="00825334" w:rsidRPr="000C31C6">
                        <w:rPr>
                          <w:rFonts w:cstheme="minorHAnsi"/>
                          <w:sz w:val="24"/>
                          <w:szCs w:val="24"/>
                        </w:rPr>
                        <w:t>74121 Taranto</w:t>
                      </w:r>
                    </w:p>
                    <w:p w14:paraId="743DC2B7" w14:textId="70461294" w:rsidR="00F069AA" w:rsidRPr="000C31C6" w:rsidRDefault="00F069AA" w:rsidP="000C31C6">
                      <w:pPr>
                        <w:spacing w:line="240" w:lineRule="auto"/>
                        <w:jc w:val="both"/>
                        <w:rPr>
                          <w:rFonts w:cstheme="minorHAnsi"/>
                          <w:sz w:val="24"/>
                          <w:szCs w:val="24"/>
                          <w:u w:val="single"/>
                        </w:rPr>
                      </w:pPr>
                      <w:hyperlink r:id="rId9" w:history="1">
                        <w:r w:rsidRPr="000C31C6">
                          <w:rPr>
                            <w:rStyle w:val="Collegamentoipertestuale"/>
                            <w:rFonts w:cstheme="minorHAnsi"/>
                            <w:b/>
                            <w:bCs/>
                            <w:sz w:val="24"/>
                            <w:szCs w:val="24"/>
                          </w:rPr>
                          <w:t>sport.comunetaranto@pec.rupar.puglia.it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9C15A1" w:rsidRPr="003B1ADA">
        <w:rPr>
          <w:rFonts w:cstheme="minorHAnsi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0775675" wp14:editId="54C8871D">
                <wp:simplePos x="0" y="0"/>
                <wp:positionH relativeFrom="margin">
                  <wp:posOffset>-62865</wp:posOffset>
                </wp:positionH>
                <wp:positionV relativeFrom="paragraph">
                  <wp:posOffset>141605</wp:posOffset>
                </wp:positionV>
                <wp:extent cx="6229350" cy="1085850"/>
                <wp:effectExtent l="0" t="0" r="19050" b="19050"/>
                <wp:wrapSquare wrapText="bothSides"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6CC439" w14:textId="3A7E6E58" w:rsidR="009C15A1" w:rsidRPr="00FA6966" w:rsidRDefault="00EB4B32" w:rsidP="009C15A1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FA6966"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ISTANZA DI </w:t>
                            </w:r>
                            <w:r w:rsidR="003B1ADA" w:rsidRPr="00FA6966"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</w:rPr>
                              <w:t>UTILIZZO SPAZI PRESSO L'IMPIANTO SPORTIVO POLIVALENTE “MEDITERRANEO VILLAGE”</w:t>
                            </w:r>
                          </w:p>
                          <w:p w14:paraId="13B081D9" w14:textId="77777777" w:rsidR="009C15A1" w:rsidRPr="000C31C6" w:rsidRDefault="009C15A1" w:rsidP="009C15A1">
                            <w:pPr>
                              <w:jc w:val="center"/>
                              <w:rPr>
                                <w:rFonts w:cstheme="minorHAns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0C31C6">
                              <w:rPr>
                                <w:rFonts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(le dichiarazioni sono rese ai sensi del D.P.R. 455/2000 e ss.mm.ii.)</w:t>
                            </w:r>
                          </w:p>
                          <w:p w14:paraId="67D3A8C1" w14:textId="77777777" w:rsidR="009C15A1" w:rsidRPr="000C31C6" w:rsidRDefault="009C15A1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775675" id="_x0000_t202" coordsize="21600,21600" o:spt="202" path="m,l,21600r21600,l21600,xe">
                <v:stroke joinstyle="miter"/>
                <v:path gradientshapeok="t" o:connecttype="rect"/>
              </v:shapetype>
              <v:shape id="Casella di testo 8" o:spid="_x0000_s1026" type="#_x0000_t202" style="position:absolute;margin-left:-4.95pt;margin-top:11.15pt;width:490.5pt;height:85.5pt;z-index:2516608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" fillcolor="white [3201]" strokeweight=".5pt">
                <v:textbox>
                  <w:txbxContent>
                    <w:p w14:paraId="1C6CC439" w14:textId="3A7E6E58" w:rsidR="009C15A1" w:rsidRPr="00FA6966" w:rsidRDefault="00EB4B32" w:rsidP="009C15A1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40"/>
                          <w:szCs w:val="40"/>
                        </w:rPr>
                      </w:pPr>
                      <w:r w:rsidRPr="00FA6966">
                        <w:rPr>
                          <w:rFonts w:cstheme="minorHAnsi"/>
                          <w:b/>
                          <w:bCs/>
                          <w:sz w:val="40"/>
                          <w:szCs w:val="40"/>
                        </w:rPr>
                        <w:t xml:space="preserve">ISTANZA DI </w:t>
                      </w:r>
                      <w:r w:rsidR="003B1ADA" w:rsidRPr="00FA6966">
                        <w:rPr>
                          <w:rFonts w:cstheme="minorHAnsi"/>
                          <w:b/>
                          <w:bCs/>
                          <w:sz w:val="40"/>
                          <w:szCs w:val="40"/>
                        </w:rPr>
                        <w:t>UTILIZZO SPAZI PRESSO L'IMPIANTO SPORTIVO POLIVALENTE “MEDITERRANEO VILLAGE”</w:t>
                      </w:r>
                    </w:p>
                    <w:p w14:paraId="13B081D9" w14:textId="77777777" w:rsidR="009C15A1" w:rsidRPr="000C31C6" w:rsidRDefault="009C15A1" w:rsidP="009C15A1">
                      <w:pPr>
                        <w:jc w:val="center"/>
                        <w:rPr>
                          <w:rFonts w:cstheme="minorHAnsi"/>
                          <w:i/>
                          <w:iCs/>
                          <w:sz w:val="28"/>
                          <w:szCs w:val="28"/>
                        </w:rPr>
                      </w:pPr>
                      <w:r w:rsidRPr="000C31C6">
                        <w:rPr>
                          <w:rFonts w:cstheme="minorHAnsi"/>
                          <w:i/>
                          <w:iCs/>
                          <w:sz w:val="28"/>
                          <w:szCs w:val="28"/>
                        </w:rPr>
                        <w:t>(le dichiarazioni sono rese ai sensi del D.P.R. 455/2000 e ss.mm.ii.)</w:t>
                      </w:r>
                    </w:p>
                    <w:p w14:paraId="67D3A8C1" w14:textId="77777777" w:rsidR="009C15A1" w:rsidRPr="000C31C6" w:rsidRDefault="009C15A1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FCAB4FB" w14:textId="6F971F60" w:rsidR="00066248" w:rsidRPr="003B1ADA" w:rsidRDefault="00066248" w:rsidP="003B1ADA">
      <w:pPr>
        <w:spacing w:after="0" w:line="360" w:lineRule="auto"/>
        <w:rPr>
          <w:rFonts w:cstheme="minorHAnsi"/>
          <w:sz w:val="24"/>
          <w:szCs w:val="24"/>
        </w:rPr>
      </w:pPr>
      <w:r w:rsidRPr="003B1ADA">
        <w:rPr>
          <w:rFonts w:cstheme="minorHAnsi"/>
          <w:sz w:val="24"/>
          <w:szCs w:val="24"/>
        </w:rPr>
        <w:t xml:space="preserve">                                                                      </w:t>
      </w:r>
    </w:p>
    <w:p w14:paraId="38690133" w14:textId="37BD5E6C" w:rsidR="00066248" w:rsidRPr="003B1ADA" w:rsidRDefault="00066248" w:rsidP="003B1ADA">
      <w:pPr>
        <w:spacing w:line="360" w:lineRule="auto"/>
        <w:rPr>
          <w:rFonts w:cstheme="minorHAnsi"/>
          <w:sz w:val="24"/>
          <w:szCs w:val="24"/>
        </w:rPr>
      </w:pPr>
    </w:p>
    <w:p w14:paraId="50920DC3" w14:textId="1CF87E8B" w:rsidR="00825334" w:rsidRPr="003B1ADA" w:rsidRDefault="00825334" w:rsidP="003B1ADA">
      <w:pPr>
        <w:spacing w:line="360" w:lineRule="auto"/>
        <w:rPr>
          <w:rFonts w:cstheme="minorHAnsi"/>
          <w:sz w:val="24"/>
          <w:szCs w:val="24"/>
        </w:rPr>
      </w:pPr>
    </w:p>
    <w:p w14:paraId="0226FAF7" w14:textId="61CCB3C2" w:rsidR="00825334" w:rsidRPr="003B1ADA" w:rsidRDefault="00825334" w:rsidP="003B1ADA">
      <w:pPr>
        <w:spacing w:line="360" w:lineRule="auto"/>
        <w:rPr>
          <w:rFonts w:cstheme="minorHAnsi"/>
          <w:sz w:val="24"/>
          <w:szCs w:val="24"/>
        </w:rPr>
      </w:pPr>
    </w:p>
    <w:p w14:paraId="3ADD1DF3" w14:textId="14A7C0B8" w:rsidR="003B1ADA" w:rsidRPr="003B1ADA" w:rsidRDefault="003B1ADA" w:rsidP="003B1ADA">
      <w:pPr>
        <w:widowControl w:val="0"/>
        <w:suppressAutoHyphens/>
        <w:spacing w:after="0" w:line="36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4FD2D1D6" w14:textId="71CD6234" w:rsidR="003B1ADA" w:rsidRPr="003B1ADA" w:rsidRDefault="003B1ADA" w:rsidP="003B1ADA">
      <w:pPr>
        <w:widowControl w:val="0"/>
        <w:suppressAutoHyphens/>
        <w:spacing w:after="0" w:line="36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3B1ADA">
        <w:rPr>
          <w:rFonts w:eastAsia="SimSun" w:cstheme="minorHAnsi"/>
          <w:kern w:val="1"/>
          <w:sz w:val="24"/>
          <w:szCs w:val="24"/>
          <w:lang w:eastAsia="hi-IN" w:bidi="hi-IN"/>
        </w:rPr>
        <w:t>Il sottoscritto ___________________________________</w:t>
      </w:r>
      <w:r w:rsidR="003E1B5C">
        <w:rPr>
          <w:rFonts w:eastAsia="SimSun" w:cstheme="minorHAnsi"/>
          <w:kern w:val="1"/>
          <w:sz w:val="24"/>
          <w:szCs w:val="24"/>
          <w:lang w:eastAsia="hi-IN" w:bidi="hi-IN"/>
        </w:rPr>
        <w:t xml:space="preserve">, </w:t>
      </w:r>
      <w:r w:rsidRPr="003B1ADA">
        <w:rPr>
          <w:rFonts w:eastAsia="SimSun" w:cstheme="minorHAnsi"/>
          <w:kern w:val="1"/>
          <w:sz w:val="24"/>
          <w:szCs w:val="24"/>
          <w:lang w:eastAsia="hi-IN" w:bidi="hi-IN"/>
        </w:rPr>
        <w:t>Legale Rappresentante della Associazione/Società Sportiva/Scuola _________________________________________________ con sede in: CAP ______ città____________________  indirizzo ___________________________</w:t>
      </w:r>
    </w:p>
    <w:p w14:paraId="65C8E16C" w14:textId="77777777" w:rsidR="003B1ADA" w:rsidRPr="003B1ADA" w:rsidRDefault="003B1ADA" w:rsidP="003B1ADA">
      <w:pPr>
        <w:widowControl w:val="0"/>
        <w:suppressAutoHyphens/>
        <w:spacing w:after="0" w:line="36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3B1ADA">
        <w:rPr>
          <w:rFonts w:eastAsia="SimSun" w:cstheme="minorHAnsi"/>
          <w:kern w:val="1"/>
          <w:sz w:val="24"/>
          <w:szCs w:val="24"/>
          <w:lang w:eastAsia="hi-IN" w:bidi="hi-IN"/>
        </w:rPr>
        <w:t xml:space="preserve">tel. ___________  cell. ____________ </w:t>
      </w:r>
      <w:r w:rsidRPr="003B1ADA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PEC (obbligatoria)</w:t>
      </w:r>
      <w:r w:rsidRPr="003B1ADA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________________________________</w:t>
      </w:r>
    </w:p>
    <w:p w14:paraId="667CCE8A" w14:textId="77777777" w:rsidR="003B1ADA" w:rsidRPr="003B1ADA" w:rsidRDefault="003B1ADA" w:rsidP="003B1ADA">
      <w:pPr>
        <w:widowControl w:val="0"/>
        <w:suppressAutoHyphens/>
        <w:spacing w:after="0" w:line="36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3B1ADA">
        <w:rPr>
          <w:rFonts w:eastAsia="SimSun" w:cstheme="minorHAnsi"/>
          <w:kern w:val="1"/>
          <w:sz w:val="24"/>
          <w:szCs w:val="24"/>
          <w:lang w:eastAsia="hi-IN" w:bidi="hi-IN"/>
        </w:rPr>
        <w:t>mail _________________________</w:t>
      </w:r>
    </w:p>
    <w:p w14:paraId="5D0C69F5" w14:textId="33A3B67C" w:rsidR="003B1ADA" w:rsidRDefault="003B1ADA" w:rsidP="003B1ADA">
      <w:pPr>
        <w:widowControl w:val="0"/>
        <w:suppressAutoHyphens/>
        <w:spacing w:before="240" w:after="0" w:line="360" w:lineRule="auto"/>
        <w:jc w:val="center"/>
        <w:rPr>
          <w:rFonts w:eastAsia="SimSun" w:cstheme="minorHAnsi"/>
          <w:b/>
          <w:kern w:val="1"/>
          <w:sz w:val="24"/>
          <w:szCs w:val="24"/>
          <w:lang w:eastAsia="hi-IN" w:bidi="hi-IN"/>
        </w:rPr>
      </w:pPr>
      <w:r w:rsidRPr="003B1ADA">
        <w:rPr>
          <w:rFonts w:eastAsia="SimSun" w:cstheme="minorHAnsi"/>
          <w:b/>
          <w:kern w:val="1"/>
          <w:sz w:val="24"/>
          <w:szCs w:val="24"/>
          <w:lang w:eastAsia="hi-IN" w:bidi="hi-IN"/>
        </w:rPr>
        <w:t xml:space="preserve">CHIEDE </w:t>
      </w:r>
    </w:p>
    <w:p w14:paraId="4049D670" w14:textId="621C87AB" w:rsidR="003B1ADA" w:rsidRDefault="003E1B5C" w:rsidP="00FA6966">
      <w:pPr>
        <w:widowControl w:val="0"/>
        <w:suppressAutoHyphens/>
        <w:spacing w:after="0" w:line="360" w:lineRule="auto"/>
        <w:jc w:val="center"/>
        <w:rPr>
          <w:rFonts w:eastAsia="SimSun" w:cstheme="minorHAnsi"/>
          <w:bCs/>
          <w:kern w:val="1"/>
          <w:sz w:val="20"/>
          <w:szCs w:val="20"/>
          <w:lang w:eastAsia="hi-IN" w:bidi="hi-IN"/>
        </w:rPr>
      </w:pPr>
      <w:r w:rsidRPr="003E1B5C">
        <w:rPr>
          <w:rFonts w:eastAsia="SimSun" w:cstheme="minorHAnsi"/>
          <w:bCs/>
          <w:kern w:val="1"/>
          <w:sz w:val="20"/>
          <w:szCs w:val="20"/>
          <w:lang w:eastAsia="hi-IN" w:bidi="hi-IN"/>
        </w:rPr>
        <w:t>(apporre una X sulle caselle di interesse)</w:t>
      </w:r>
    </w:p>
    <w:p w14:paraId="7B8D83E8" w14:textId="77777777" w:rsidR="00FA6966" w:rsidRPr="00FA6966" w:rsidRDefault="00FA6966" w:rsidP="00FA6966">
      <w:pPr>
        <w:widowControl w:val="0"/>
        <w:suppressAutoHyphens/>
        <w:spacing w:after="0" w:line="360" w:lineRule="auto"/>
        <w:jc w:val="center"/>
        <w:rPr>
          <w:rFonts w:eastAsia="SimSun" w:cstheme="minorHAnsi"/>
          <w:bCs/>
          <w:kern w:val="1"/>
          <w:sz w:val="20"/>
          <w:szCs w:val="20"/>
          <w:lang w:eastAsia="hi-IN" w:bidi="hi-IN"/>
        </w:rPr>
      </w:pPr>
    </w:p>
    <w:p w14:paraId="5832E5B8" w14:textId="4D0C2EB8" w:rsidR="003E1B5C" w:rsidRDefault="003E1B5C" w:rsidP="003E1B5C">
      <w:pPr>
        <w:pStyle w:val="Paragrafoelenco"/>
        <w:widowControl w:val="0"/>
        <w:numPr>
          <w:ilvl w:val="0"/>
          <w:numId w:val="23"/>
        </w:numPr>
        <w:suppressAutoHyphens/>
        <w:spacing w:after="0" w:line="36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3E1B5C">
        <w:rPr>
          <w:rFonts w:eastAsia="SimSun" w:cstheme="minorHAnsi"/>
          <w:kern w:val="1"/>
          <w:sz w:val="24"/>
          <w:szCs w:val="24"/>
          <w:lang w:eastAsia="hi-IN" w:bidi="hi-IN"/>
        </w:rPr>
        <w:t xml:space="preserve">l’utilizzo </w:t>
      </w:r>
      <w:r w:rsidR="003B1ADA" w:rsidRPr="003E1B5C">
        <w:rPr>
          <w:rFonts w:eastAsia="SimSun" w:cstheme="minorHAnsi"/>
          <w:kern w:val="1"/>
          <w:sz w:val="24"/>
          <w:szCs w:val="24"/>
          <w:lang w:eastAsia="hi-IN" w:bidi="hi-IN"/>
        </w:rPr>
        <w:t>dell'impianto Sportivo Polivalente “Mediterraneo Village” per lo svolgimento di attività di nuoto per n. _______ ore settimanali per un totale di n. _______ utenti/ora (dichiarando di essere a conoscenza che n. 1 ora corrisponde a 50 minuti di attività in piscina e che ciascuna corsia può contenere un numero massimo di n. 7/10 atleti).</w:t>
      </w:r>
    </w:p>
    <w:p w14:paraId="4962D106" w14:textId="3181B614" w:rsidR="003B1ADA" w:rsidRPr="003E1B5C" w:rsidRDefault="003B1ADA" w:rsidP="003E1B5C">
      <w:pPr>
        <w:pStyle w:val="Paragrafoelenco"/>
        <w:widowControl w:val="0"/>
        <w:numPr>
          <w:ilvl w:val="0"/>
          <w:numId w:val="23"/>
        </w:numPr>
        <w:suppressAutoHyphens/>
        <w:spacing w:after="0" w:line="36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3E1B5C">
        <w:rPr>
          <w:rFonts w:eastAsia="SimSun" w:cstheme="minorHAnsi"/>
          <w:kern w:val="1"/>
          <w:sz w:val="24"/>
          <w:szCs w:val="24"/>
          <w:lang w:eastAsia="hi-IN" w:bidi="hi-IN"/>
        </w:rPr>
        <w:t>il campo gara (n. 8 corsie disponibili presso l'impianto) secondo il calendario allegato.</w:t>
      </w:r>
    </w:p>
    <w:p w14:paraId="30EDCAE9" w14:textId="77777777" w:rsidR="003E1B5C" w:rsidRDefault="003E1B5C" w:rsidP="000C31C6">
      <w:pPr>
        <w:widowControl w:val="0"/>
        <w:suppressAutoHyphens/>
        <w:spacing w:after="0" w:line="360" w:lineRule="auto"/>
        <w:rPr>
          <w:rFonts w:eastAsia="SimSun" w:cstheme="minorHAnsi"/>
          <w:b/>
          <w:kern w:val="1"/>
          <w:sz w:val="24"/>
          <w:szCs w:val="24"/>
          <w:lang w:eastAsia="hi-IN" w:bidi="hi-IN"/>
        </w:rPr>
      </w:pPr>
    </w:p>
    <w:p w14:paraId="6EF9A18E" w14:textId="2A30E5D4" w:rsidR="003B1ADA" w:rsidRPr="003B1ADA" w:rsidRDefault="003B1ADA" w:rsidP="003B1ADA">
      <w:pPr>
        <w:widowControl w:val="0"/>
        <w:suppressAutoHyphens/>
        <w:spacing w:after="0" w:line="360" w:lineRule="auto"/>
        <w:jc w:val="center"/>
        <w:rPr>
          <w:rFonts w:eastAsia="SimSun" w:cstheme="minorHAnsi"/>
          <w:b/>
          <w:kern w:val="1"/>
          <w:sz w:val="24"/>
          <w:szCs w:val="24"/>
          <w:lang w:eastAsia="hi-IN" w:bidi="hi-IN"/>
        </w:rPr>
      </w:pPr>
      <w:r w:rsidRPr="003B1ADA">
        <w:rPr>
          <w:rFonts w:eastAsia="SimSun" w:cstheme="minorHAnsi"/>
          <w:b/>
          <w:kern w:val="1"/>
          <w:sz w:val="24"/>
          <w:szCs w:val="24"/>
          <w:lang w:eastAsia="hi-IN" w:bidi="hi-IN"/>
        </w:rPr>
        <w:t>DICHIARA</w:t>
      </w:r>
    </w:p>
    <w:p w14:paraId="79B7A9BC" w14:textId="77777777" w:rsidR="003B1ADA" w:rsidRPr="003B1ADA" w:rsidRDefault="003B1ADA" w:rsidP="003B1ADA">
      <w:pPr>
        <w:widowControl w:val="0"/>
        <w:suppressAutoHyphens/>
        <w:spacing w:after="0" w:line="360" w:lineRule="auto"/>
        <w:jc w:val="center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3B1ADA">
        <w:rPr>
          <w:rFonts w:eastAsia="SimSun" w:cstheme="minorHAnsi"/>
          <w:kern w:val="1"/>
          <w:sz w:val="20"/>
          <w:szCs w:val="20"/>
          <w:lang w:eastAsia="hi-IN" w:bidi="hi-IN"/>
        </w:rPr>
        <w:t>(nel caso di Associazione/Società Sportiva)</w:t>
      </w:r>
    </w:p>
    <w:p w14:paraId="15F799E5" w14:textId="77777777" w:rsidR="003B1ADA" w:rsidRPr="003B1ADA" w:rsidRDefault="003B1ADA" w:rsidP="003B1ADA">
      <w:pPr>
        <w:widowControl w:val="0"/>
        <w:suppressAutoHyphens/>
        <w:spacing w:after="0" w:line="36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56D79EC3" w14:textId="3C54803C" w:rsidR="003B1ADA" w:rsidRPr="003B1ADA" w:rsidRDefault="003B1ADA" w:rsidP="003E1B5C">
      <w:pPr>
        <w:widowControl w:val="0"/>
        <w:numPr>
          <w:ilvl w:val="0"/>
          <w:numId w:val="24"/>
        </w:numPr>
        <w:suppressAutoHyphens/>
        <w:spacing w:after="0" w:line="36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3B1ADA">
        <w:rPr>
          <w:rFonts w:eastAsia="SimSun" w:cstheme="minorHAnsi"/>
          <w:kern w:val="1"/>
          <w:sz w:val="24"/>
          <w:szCs w:val="24"/>
          <w:lang w:eastAsia="hi-IN" w:bidi="hi-IN"/>
        </w:rPr>
        <w:t>di essere affiliata alla Federazione ___________________________ Comitato Provinciale</w:t>
      </w:r>
      <w:r w:rsidR="003E1B5C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__________________________</w:t>
      </w:r>
      <w:r w:rsidRPr="003B1ADA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dal__________________________________;</w:t>
      </w:r>
    </w:p>
    <w:p w14:paraId="79D893B3" w14:textId="6644D879" w:rsidR="003B1ADA" w:rsidRPr="00501E19" w:rsidRDefault="003B1ADA" w:rsidP="00501E19">
      <w:pPr>
        <w:widowControl w:val="0"/>
        <w:numPr>
          <w:ilvl w:val="0"/>
          <w:numId w:val="24"/>
        </w:numPr>
        <w:suppressAutoHyphens/>
        <w:spacing w:after="0" w:line="36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3B1ADA">
        <w:rPr>
          <w:rFonts w:eastAsia="SimSun" w:cstheme="minorHAnsi"/>
          <w:kern w:val="1"/>
          <w:sz w:val="24"/>
          <w:szCs w:val="24"/>
          <w:lang w:eastAsia="hi-IN" w:bidi="hi-IN"/>
        </w:rPr>
        <w:t>di essere affiliata all' Ente di Promozione Sportiva _________________________________</w:t>
      </w:r>
      <w:r w:rsidR="00501E19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501E19">
        <w:rPr>
          <w:rFonts w:eastAsia="SimSun" w:cstheme="minorHAnsi"/>
          <w:kern w:val="1"/>
          <w:sz w:val="24"/>
          <w:szCs w:val="24"/>
          <w:lang w:eastAsia="hi-IN" w:bidi="hi-IN"/>
        </w:rPr>
        <w:lastRenderedPageBreak/>
        <w:t>dal_________________________ ;</w:t>
      </w:r>
    </w:p>
    <w:p w14:paraId="04A721BB" w14:textId="7E4D7BA6" w:rsidR="003B1ADA" w:rsidRDefault="003B1ADA" w:rsidP="003E1B5C">
      <w:pPr>
        <w:widowControl w:val="0"/>
        <w:numPr>
          <w:ilvl w:val="0"/>
          <w:numId w:val="24"/>
        </w:numPr>
        <w:suppressAutoHyphens/>
        <w:spacing w:after="0" w:line="36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3B1ADA">
        <w:rPr>
          <w:rFonts w:eastAsia="SimSun" w:cstheme="minorHAnsi"/>
          <w:kern w:val="1"/>
          <w:sz w:val="24"/>
          <w:szCs w:val="24"/>
          <w:lang w:eastAsia="hi-IN" w:bidi="hi-IN"/>
        </w:rPr>
        <w:t>di annoverare n. ______________ iscritti.</w:t>
      </w:r>
    </w:p>
    <w:p w14:paraId="1AC5C566" w14:textId="58B5B275" w:rsidR="003B1ADA" w:rsidRPr="003B1ADA" w:rsidRDefault="00637B75" w:rsidP="003B1ADA">
      <w:pPr>
        <w:widowControl w:val="0"/>
        <w:numPr>
          <w:ilvl w:val="0"/>
          <w:numId w:val="24"/>
        </w:numPr>
        <w:suppressAutoHyphens/>
        <w:spacing w:after="0" w:line="36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3B1ADA">
        <w:rPr>
          <w:rFonts w:eastAsia="SimSun" w:cstheme="minorHAnsi"/>
          <w:kern w:val="1"/>
          <w:sz w:val="24"/>
          <w:szCs w:val="24"/>
          <w:lang w:eastAsia="hi-IN" w:bidi="hi-IN"/>
        </w:rPr>
        <w:t>di conoscere il Regolamento per l'utilizzo impianto sportivo polivalente Mediterraneo Village indicato in oggetto;</w:t>
      </w:r>
    </w:p>
    <w:p w14:paraId="1F160473" w14:textId="7DE6F800" w:rsidR="003B1ADA" w:rsidRPr="009A1693" w:rsidRDefault="003B1ADA" w:rsidP="009A1693">
      <w:pPr>
        <w:widowControl w:val="0"/>
        <w:suppressAutoHyphens/>
        <w:spacing w:after="0" w:line="360" w:lineRule="auto"/>
        <w:jc w:val="center"/>
        <w:rPr>
          <w:rFonts w:eastAsia="SimSun" w:cstheme="minorHAnsi"/>
          <w:b/>
          <w:kern w:val="1"/>
          <w:sz w:val="24"/>
          <w:szCs w:val="24"/>
          <w:lang w:eastAsia="hi-IN" w:bidi="hi-IN"/>
        </w:rPr>
      </w:pPr>
      <w:r w:rsidRPr="003B1ADA">
        <w:rPr>
          <w:rFonts w:eastAsia="SimSun" w:cstheme="minorHAnsi"/>
          <w:b/>
          <w:kern w:val="1"/>
          <w:sz w:val="24"/>
          <w:szCs w:val="24"/>
          <w:lang w:eastAsia="hi-IN" w:bidi="hi-IN"/>
        </w:rPr>
        <w:t>SI IMPEGNA</w:t>
      </w:r>
    </w:p>
    <w:p w14:paraId="061A4765" w14:textId="4E373F43" w:rsidR="003B1ADA" w:rsidRPr="003B1ADA" w:rsidRDefault="003B1ADA" w:rsidP="003B1ADA">
      <w:pPr>
        <w:widowControl w:val="0"/>
        <w:suppressAutoHyphens/>
        <w:spacing w:after="0" w:line="36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3B1ADA">
        <w:rPr>
          <w:rFonts w:eastAsia="SimSun" w:cstheme="minorHAnsi"/>
          <w:kern w:val="1"/>
          <w:sz w:val="24"/>
          <w:szCs w:val="24"/>
          <w:lang w:eastAsia="hi-IN" w:bidi="hi-IN"/>
        </w:rPr>
        <w:t xml:space="preserve">a rispettare le clausole e condizioni previste dal Regolamento indicato in oggetto, ed a corrispondere al Comune le tariffe previste dalla Deliberazione della G.C. n. </w:t>
      </w:r>
      <w:r w:rsidR="00614535" w:rsidRPr="00614535">
        <w:rPr>
          <w:rFonts w:eastAsia="SimSun" w:cstheme="minorHAnsi"/>
          <w:kern w:val="1"/>
          <w:sz w:val="24"/>
          <w:szCs w:val="24"/>
          <w:lang w:eastAsia="hi-IN" w:bidi="hi-IN"/>
        </w:rPr>
        <w:t>428</w:t>
      </w:r>
      <w:r w:rsidR="003E1B5C">
        <w:rPr>
          <w:rFonts w:eastAsia="SimSun" w:cstheme="minorHAnsi"/>
          <w:kern w:val="1"/>
          <w:sz w:val="24"/>
          <w:szCs w:val="24"/>
          <w:lang w:eastAsia="hi-IN" w:bidi="hi-IN"/>
        </w:rPr>
        <w:t>/202</w:t>
      </w:r>
      <w:r w:rsidR="00614535">
        <w:rPr>
          <w:rFonts w:eastAsia="SimSun" w:cstheme="minorHAnsi"/>
          <w:kern w:val="1"/>
          <w:sz w:val="24"/>
          <w:szCs w:val="24"/>
          <w:lang w:eastAsia="hi-IN" w:bidi="hi-IN"/>
        </w:rPr>
        <w:t>4</w:t>
      </w:r>
      <w:r w:rsidRPr="003B1ADA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405F9C07" w14:textId="77777777" w:rsidR="003B1ADA" w:rsidRPr="003B1ADA" w:rsidRDefault="003B1ADA" w:rsidP="003B1ADA">
      <w:pPr>
        <w:widowControl w:val="0"/>
        <w:suppressAutoHyphens/>
        <w:spacing w:after="0" w:line="36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4868ED4E" w14:textId="77777777" w:rsidR="00637B75" w:rsidRPr="003B1ADA" w:rsidRDefault="00637B75" w:rsidP="00637B75">
      <w:pPr>
        <w:widowControl w:val="0"/>
        <w:suppressAutoHyphens/>
        <w:spacing w:after="0" w:line="360" w:lineRule="auto"/>
        <w:jc w:val="both"/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</w:pPr>
      <w:r w:rsidRPr="003B1ADA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Se Associazione, allega la seguente documentazione:</w:t>
      </w:r>
    </w:p>
    <w:p w14:paraId="7C64B24F" w14:textId="77777777" w:rsidR="00637B75" w:rsidRPr="003B1ADA" w:rsidRDefault="00637B75" w:rsidP="00637B75">
      <w:pPr>
        <w:widowControl w:val="0"/>
        <w:numPr>
          <w:ilvl w:val="0"/>
          <w:numId w:val="21"/>
        </w:numPr>
        <w:suppressAutoHyphens/>
        <w:spacing w:after="0" w:line="36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3B1ADA">
        <w:rPr>
          <w:rFonts w:eastAsia="SimSun" w:cstheme="minorHAnsi"/>
          <w:kern w:val="1"/>
          <w:sz w:val="24"/>
          <w:szCs w:val="24"/>
          <w:lang w:eastAsia="hi-IN" w:bidi="hi-IN"/>
        </w:rPr>
        <w:t>copia dello statuto e dell'atto costitutivo, redatto nelle forme di legge;</w:t>
      </w:r>
    </w:p>
    <w:p w14:paraId="3E196CE5" w14:textId="60EA32FE" w:rsidR="00637B75" w:rsidRPr="003B1ADA" w:rsidRDefault="00637B75" w:rsidP="00637B75">
      <w:pPr>
        <w:widowControl w:val="0"/>
        <w:numPr>
          <w:ilvl w:val="0"/>
          <w:numId w:val="21"/>
        </w:numPr>
        <w:suppressAutoHyphens/>
        <w:spacing w:after="0" w:line="36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3B1ADA">
        <w:rPr>
          <w:rFonts w:eastAsia="SimSun" w:cstheme="minorHAnsi"/>
          <w:kern w:val="1"/>
          <w:sz w:val="24"/>
          <w:szCs w:val="24"/>
          <w:lang w:eastAsia="hi-IN" w:bidi="hi-IN"/>
        </w:rPr>
        <w:t>documentazione che attesti l'attività che si intende svolgere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 corredata da relativo calendario</w:t>
      </w:r>
      <w:r w:rsidRPr="003B1ADA">
        <w:rPr>
          <w:rFonts w:eastAsia="SimSun" w:cstheme="minorHAnsi"/>
          <w:kern w:val="1"/>
          <w:sz w:val="24"/>
          <w:szCs w:val="24"/>
          <w:lang w:eastAsia="hi-IN" w:bidi="hi-IN"/>
        </w:rPr>
        <w:t>;</w:t>
      </w:r>
    </w:p>
    <w:p w14:paraId="7073721E" w14:textId="3F9EF58D" w:rsidR="00637B75" w:rsidRPr="003B1ADA" w:rsidRDefault="00637B75" w:rsidP="00637B75">
      <w:pPr>
        <w:widowControl w:val="0"/>
        <w:numPr>
          <w:ilvl w:val="0"/>
          <w:numId w:val="21"/>
        </w:numPr>
        <w:suppressAutoHyphens/>
        <w:spacing w:after="0" w:line="36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9A1693">
        <w:rPr>
          <w:rFonts w:eastAsia="SimSun" w:cstheme="minorHAnsi"/>
          <w:i/>
          <w:iCs/>
          <w:kern w:val="1"/>
          <w:sz w:val="24"/>
          <w:szCs w:val="24"/>
          <w:lang w:eastAsia="hi-IN" w:bidi="hi-IN"/>
        </w:rPr>
        <w:t>(solo per le associazioni sportive)</w:t>
      </w:r>
      <w:r w:rsidRPr="00637B75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3B1ADA">
        <w:rPr>
          <w:rFonts w:eastAsia="SimSun" w:cstheme="minorHAnsi"/>
          <w:kern w:val="1"/>
          <w:sz w:val="24"/>
          <w:szCs w:val="24"/>
          <w:lang w:eastAsia="hi-IN" w:bidi="hi-IN"/>
        </w:rPr>
        <w:t xml:space="preserve">certificato di affiliazione a Federazione o Ente di Promozione Sportiva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o </w:t>
      </w:r>
      <w:r w:rsidRPr="003B1ADA">
        <w:rPr>
          <w:rFonts w:eastAsia="SimSun" w:cstheme="minorHAnsi"/>
          <w:kern w:val="1"/>
          <w:sz w:val="24"/>
          <w:szCs w:val="24"/>
          <w:lang w:eastAsia="hi-IN" w:bidi="hi-IN"/>
        </w:rPr>
        <w:t>copia della richiesta di affiliazione, corredata dai relativi bollettini di versamento (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in caso di rinnovo affiliazione</w:t>
      </w:r>
      <w:r w:rsidRPr="003B1ADA">
        <w:rPr>
          <w:rFonts w:eastAsia="SimSun" w:cstheme="minorHAnsi"/>
          <w:kern w:val="1"/>
          <w:sz w:val="24"/>
          <w:szCs w:val="24"/>
          <w:lang w:eastAsia="hi-IN" w:bidi="hi-IN"/>
        </w:rPr>
        <w:t>);</w:t>
      </w:r>
    </w:p>
    <w:p w14:paraId="30C86C6B" w14:textId="434BE271" w:rsidR="00CA03E0" w:rsidRPr="00FA6966" w:rsidRDefault="00637B75" w:rsidP="00FA6966">
      <w:pPr>
        <w:widowControl w:val="0"/>
        <w:numPr>
          <w:ilvl w:val="0"/>
          <w:numId w:val="21"/>
        </w:numPr>
        <w:suppressAutoHyphens/>
        <w:spacing w:after="0" w:line="36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3B1ADA">
        <w:rPr>
          <w:rFonts w:eastAsia="SimSun" w:cstheme="minorHAnsi"/>
          <w:kern w:val="1"/>
          <w:sz w:val="24"/>
          <w:szCs w:val="24"/>
          <w:lang w:eastAsia="hi-IN" w:bidi="hi-IN"/>
        </w:rPr>
        <w:t xml:space="preserve">copia documento d'identità del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Legale Rappresentante;</w:t>
      </w:r>
    </w:p>
    <w:p w14:paraId="0E125DBB" w14:textId="3CEED0AE" w:rsidR="003B1ADA" w:rsidRPr="003B1ADA" w:rsidRDefault="003B1ADA" w:rsidP="003B1ADA">
      <w:pPr>
        <w:widowControl w:val="0"/>
        <w:suppressAutoHyphens/>
        <w:spacing w:before="240" w:after="0" w:line="36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3B1ADA">
        <w:rPr>
          <w:rFonts w:eastAsia="SimSun" w:cstheme="minorHAnsi"/>
          <w:kern w:val="1"/>
          <w:sz w:val="24"/>
          <w:szCs w:val="24"/>
          <w:lang w:eastAsia="hi-IN" w:bidi="hi-IN"/>
        </w:rPr>
        <w:t>Taranto,</w:t>
      </w:r>
      <w:r w:rsidR="00637B75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__/__/____</w:t>
      </w:r>
      <w:r w:rsidRPr="003B1ADA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                                                                                </w:t>
      </w:r>
    </w:p>
    <w:p w14:paraId="02FBC19D" w14:textId="6EC6755C" w:rsidR="003B1ADA" w:rsidRPr="003B1ADA" w:rsidRDefault="003B1ADA" w:rsidP="00CA03E0">
      <w:pPr>
        <w:widowControl w:val="0"/>
        <w:suppressAutoHyphens/>
        <w:spacing w:after="0" w:line="360" w:lineRule="auto"/>
        <w:ind w:left="5812" w:right="-1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3B1ADA">
        <w:rPr>
          <w:rFonts w:eastAsia="SimSun" w:cstheme="minorHAnsi"/>
          <w:kern w:val="1"/>
          <w:sz w:val="24"/>
          <w:szCs w:val="24"/>
          <w:lang w:eastAsia="hi-IN" w:bidi="hi-IN"/>
        </w:rPr>
        <w:t xml:space="preserve">(Timbro e firma)                                                                                                 </w:t>
      </w:r>
    </w:p>
    <w:p w14:paraId="0B3F3D59" w14:textId="096086A6" w:rsidR="003B1ADA" w:rsidRDefault="003B1ADA" w:rsidP="00CA03E0">
      <w:pPr>
        <w:widowControl w:val="0"/>
        <w:suppressAutoHyphens/>
        <w:spacing w:after="0" w:line="36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3B1ADA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                                                                                        ___________________________                                                    </w:t>
      </w:r>
    </w:p>
    <w:p w14:paraId="5B55BF81" w14:textId="77777777" w:rsidR="00FA6966" w:rsidRDefault="00FA6966" w:rsidP="00CA03E0">
      <w:pPr>
        <w:widowControl w:val="0"/>
        <w:autoSpaceDE w:val="0"/>
        <w:spacing w:line="360" w:lineRule="auto"/>
        <w:jc w:val="center"/>
        <w:rPr>
          <w:rFonts w:eastAsia="Times New Roman" w:cstheme="minorHAnsi"/>
          <w:b/>
          <w:bCs/>
          <w:sz w:val="24"/>
          <w:szCs w:val="24"/>
        </w:rPr>
      </w:pPr>
    </w:p>
    <w:p w14:paraId="57E3581F" w14:textId="5F6FB7C0" w:rsidR="00314248" w:rsidRDefault="009A1693" w:rsidP="009A1693">
      <w:pPr>
        <w:widowControl w:val="0"/>
        <w:autoSpaceDE w:val="0"/>
        <w:spacing w:line="360" w:lineRule="auto"/>
        <w:jc w:val="both"/>
        <w:rPr>
          <w:rFonts w:eastAsia="Times New Roman" w:cstheme="minorHAnsi"/>
          <w:sz w:val="24"/>
          <w:szCs w:val="24"/>
        </w:rPr>
      </w:pPr>
      <w:r w:rsidRPr="009A1693">
        <w:rPr>
          <w:rStyle w:val="Enfasigrassetto"/>
          <w:sz w:val="24"/>
          <w:szCs w:val="24"/>
        </w:rPr>
        <w:t>Dichiara, altresì</w:t>
      </w:r>
      <w:r w:rsidRPr="009A1693">
        <w:rPr>
          <w:rStyle w:val="ui-provider"/>
          <w:sz w:val="24"/>
          <w:szCs w:val="24"/>
        </w:rPr>
        <w:t>, di essere informato, ai sensi ai sensi del D. Lgs. n. 101/2018 e del Regolamento Generale Europeo per la protezione dei dati personali n. 679/2016 (General Data Protection Regulation o GDPR), i dati trasmessi verranno trattati nel rispetto dei principi di correttezza, liceità, trasparenza e tutela della riservatezza, esclusivamente nell'ambito del procedimento per il quale la presente dichiarazione viene resa.</w:t>
      </w:r>
      <w:r w:rsidR="00314248" w:rsidRPr="009A1693">
        <w:rPr>
          <w:rFonts w:eastAsia="Times New Roman" w:cstheme="minorHAnsi"/>
          <w:sz w:val="24"/>
          <w:szCs w:val="24"/>
        </w:rPr>
        <w:tab/>
      </w:r>
      <w:r w:rsidR="00314248" w:rsidRPr="009A1693">
        <w:rPr>
          <w:rFonts w:eastAsia="Times New Roman" w:cstheme="minorHAnsi"/>
          <w:sz w:val="24"/>
          <w:szCs w:val="24"/>
        </w:rPr>
        <w:tab/>
      </w:r>
    </w:p>
    <w:p w14:paraId="45078B96" w14:textId="77777777" w:rsidR="009A1693" w:rsidRPr="009A1693" w:rsidRDefault="009A1693" w:rsidP="009A1693">
      <w:pPr>
        <w:widowControl w:val="0"/>
        <w:autoSpaceDE w:val="0"/>
        <w:spacing w:line="360" w:lineRule="auto"/>
        <w:jc w:val="both"/>
        <w:rPr>
          <w:rFonts w:cstheme="minorHAnsi"/>
          <w:sz w:val="24"/>
          <w:szCs w:val="24"/>
        </w:rPr>
      </w:pPr>
    </w:p>
    <w:tbl>
      <w:tblPr>
        <w:tblStyle w:val="Grigliatabella"/>
        <w:tblpPr w:leftFromText="141" w:rightFromText="141" w:vertAnchor="text" w:horzAnchor="margin" w:tblpXSpec="center" w:tblpY="9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4814"/>
      </w:tblGrid>
      <w:tr w:rsidR="00CA03E0" w:rsidRPr="00CA03E0" w14:paraId="766D0D4A" w14:textId="77777777" w:rsidTr="00CA03E0">
        <w:trPr>
          <w:trHeight w:val="623"/>
        </w:trPr>
        <w:tc>
          <w:tcPr>
            <w:tcW w:w="4252" w:type="dxa"/>
          </w:tcPr>
          <w:p w14:paraId="6F6E8BC2" w14:textId="77777777" w:rsidR="00CA03E0" w:rsidRPr="00CA03E0" w:rsidRDefault="00CA03E0" w:rsidP="00CA03E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A03E0">
              <w:rPr>
                <w:rFonts w:cstheme="minorHAnsi"/>
                <w:sz w:val="24"/>
                <w:szCs w:val="24"/>
              </w:rPr>
              <w:t>(luogo, data)</w:t>
            </w:r>
          </w:p>
          <w:p w14:paraId="7EF488E9" w14:textId="77777777" w:rsidR="00CA03E0" w:rsidRPr="00CA03E0" w:rsidRDefault="00CA03E0" w:rsidP="00CA03E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0635412B" w14:textId="77777777" w:rsidR="00CA03E0" w:rsidRPr="00CA03E0" w:rsidRDefault="00CA03E0" w:rsidP="00CA03E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A03E0">
              <w:rPr>
                <w:rFonts w:cstheme="minorHAnsi"/>
                <w:sz w:val="24"/>
                <w:szCs w:val="24"/>
              </w:rPr>
              <w:t>_________________________</w:t>
            </w:r>
          </w:p>
        </w:tc>
        <w:tc>
          <w:tcPr>
            <w:tcW w:w="4814" w:type="dxa"/>
          </w:tcPr>
          <w:p w14:paraId="4411BF1A" w14:textId="77777777" w:rsidR="00CA03E0" w:rsidRPr="00CA03E0" w:rsidRDefault="00CA03E0" w:rsidP="00CA03E0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A03E0">
              <w:rPr>
                <w:rFonts w:cstheme="minorHAnsi"/>
                <w:b/>
                <w:bCs/>
                <w:sz w:val="24"/>
                <w:szCs w:val="24"/>
              </w:rPr>
              <w:t xml:space="preserve">Il Legale Rappresentante </w:t>
            </w:r>
            <w:r w:rsidRPr="00CA03E0">
              <w:rPr>
                <w:rFonts w:cstheme="minorHAnsi"/>
                <w:sz w:val="24"/>
                <w:szCs w:val="24"/>
              </w:rPr>
              <w:t>(o procuratore fornito dei necessari poteri)</w:t>
            </w:r>
          </w:p>
          <w:p w14:paraId="76B8DBE0" w14:textId="77777777" w:rsidR="00CA03E0" w:rsidRPr="00CA03E0" w:rsidRDefault="00CA03E0" w:rsidP="009A1693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2CD8060E" w14:textId="77777777" w:rsidR="00CA03E0" w:rsidRPr="00CA03E0" w:rsidRDefault="00CA03E0" w:rsidP="00CA03E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A03E0">
              <w:rPr>
                <w:rFonts w:cstheme="minorHAnsi"/>
                <w:sz w:val="24"/>
                <w:szCs w:val="24"/>
              </w:rPr>
              <w:t>________________________________</w:t>
            </w:r>
          </w:p>
        </w:tc>
      </w:tr>
    </w:tbl>
    <w:p w14:paraId="6EAB900A" w14:textId="77777777" w:rsidR="00314248" w:rsidRPr="00FD1941" w:rsidRDefault="00314248" w:rsidP="00CA03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314248" w:rsidRPr="00FD1941"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94967" w14:textId="77777777" w:rsidR="008A69BD" w:rsidRDefault="008A69BD" w:rsidP="00FA159B">
      <w:pPr>
        <w:spacing w:after="0" w:line="240" w:lineRule="auto"/>
      </w:pPr>
      <w:r>
        <w:separator/>
      </w:r>
    </w:p>
  </w:endnote>
  <w:endnote w:type="continuationSeparator" w:id="0">
    <w:p w14:paraId="2E8D4223" w14:textId="77777777" w:rsidR="008A69BD" w:rsidRDefault="008A69BD" w:rsidP="00FA1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EDBA0" w14:textId="77777777" w:rsidR="00120977" w:rsidRDefault="00120977" w:rsidP="00384810">
    <w:pPr>
      <w:pStyle w:val="Pidipagina"/>
      <w:jc w:val="center"/>
      <w:rPr>
        <w:sz w:val="18"/>
        <w:szCs w:val="18"/>
      </w:rPr>
    </w:pPr>
  </w:p>
  <w:p w14:paraId="7B85C5EF" w14:textId="7DD60A6F" w:rsidR="00E103BD" w:rsidRPr="00384810" w:rsidRDefault="00EE3BDA" w:rsidP="00E103BD">
    <w:pPr>
      <w:pStyle w:val="Pidipagina"/>
      <w:jc w:val="center"/>
      <w:rPr>
        <w:sz w:val="18"/>
        <w:szCs w:val="18"/>
      </w:rPr>
    </w:pPr>
    <w:r>
      <w:rPr>
        <w:sz w:val="18"/>
        <w:szCs w:val="18"/>
      </w:rPr>
      <w:t>Piazza</w:t>
    </w:r>
    <w:r w:rsidR="00077C6E">
      <w:rPr>
        <w:sz w:val="18"/>
        <w:szCs w:val="18"/>
      </w:rPr>
      <w:t>le Bestat</w:t>
    </w:r>
    <w:r>
      <w:rPr>
        <w:sz w:val="18"/>
        <w:szCs w:val="18"/>
      </w:rPr>
      <w:t xml:space="preserve"> n. 1</w:t>
    </w:r>
    <w:r w:rsidR="00077C6E">
      <w:rPr>
        <w:sz w:val="18"/>
        <w:szCs w:val="18"/>
      </w:rPr>
      <w:t>5</w:t>
    </w:r>
    <w:r w:rsidR="00E103BD" w:rsidRPr="00542D50">
      <w:rPr>
        <w:sz w:val="18"/>
        <w:szCs w:val="18"/>
      </w:rPr>
      <w:t>, 7412</w:t>
    </w:r>
    <w:r w:rsidR="00077C6E">
      <w:rPr>
        <w:sz w:val="18"/>
        <w:szCs w:val="18"/>
      </w:rPr>
      <w:t>1</w:t>
    </w:r>
    <w:r w:rsidR="00E103BD" w:rsidRPr="00542D50">
      <w:rPr>
        <w:sz w:val="18"/>
        <w:szCs w:val="18"/>
      </w:rPr>
      <w:t xml:space="preserve"> - TARANTO - tel. 099.4581</w:t>
    </w:r>
    <w:r w:rsidR="00077C6E">
      <w:rPr>
        <w:sz w:val="18"/>
        <w:szCs w:val="18"/>
      </w:rPr>
      <w:t>266</w:t>
    </w:r>
    <w:r w:rsidR="00E103BD" w:rsidRPr="00542D50">
      <w:rPr>
        <w:sz w:val="18"/>
        <w:szCs w:val="18"/>
      </w:rPr>
      <w:t xml:space="preserve"> </w:t>
    </w:r>
    <w:r w:rsidR="00E103BD">
      <w:rPr>
        <w:sz w:val="18"/>
        <w:szCs w:val="18"/>
      </w:rPr>
      <w:t>-</w:t>
    </w:r>
    <w:r w:rsidR="00E103BD" w:rsidRPr="00542D50">
      <w:rPr>
        <w:sz w:val="18"/>
        <w:szCs w:val="18"/>
      </w:rPr>
      <w:t xml:space="preserve"> </w:t>
    </w:r>
    <w:r w:rsidR="00E103BD" w:rsidRPr="00542D50">
      <w:rPr>
        <w:b/>
        <w:bCs/>
        <w:sz w:val="18"/>
        <w:szCs w:val="18"/>
      </w:rPr>
      <w:t>sport.comunetaranto@pec.rupar.puglia.it</w:t>
    </w:r>
  </w:p>
  <w:sdt>
    <w:sdtPr>
      <w:id w:val="-1396812805"/>
      <w:docPartObj>
        <w:docPartGallery w:val="Page Numbers (Bottom of Page)"/>
        <w:docPartUnique/>
      </w:docPartObj>
    </w:sdtPr>
    <w:sdtEndPr/>
    <w:sdtContent>
      <w:p w14:paraId="79A9552C" w14:textId="2387538D" w:rsidR="00FA159B" w:rsidRPr="00FA159B" w:rsidRDefault="00FA159B" w:rsidP="0038481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337B1" w14:textId="77777777" w:rsidR="008A69BD" w:rsidRDefault="008A69BD" w:rsidP="00FA159B">
      <w:pPr>
        <w:spacing w:after="0" w:line="240" w:lineRule="auto"/>
      </w:pPr>
      <w:r>
        <w:separator/>
      </w:r>
    </w:p>
  </w:footnote>
  <w:footnote w:type="continuationSeparator" w:id="0">
    <w:p w14:paraId="361A97A8" w14:textId="77777777" w:rsidR="008A69BD" w:rsidRDefault="008A69BD" w:rsidP="00FA15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644" w:hanging="360"/>
      </w:pPr>
      <w:rPr>
        <w:rFonts w:ascii="Symbol" w:hAnsi="Symbol" w:cs="OpenSymbol"/>
        <w:spacing w:val="2"/>
        <w:sz w:val="22"/>
        <w:szCs w:val="22"/>
        <w:highlight w:val="white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D1E67"/>
    <w:multiLevelType w:val="hybridMultilevel"/>
    <w:tmpl w:val="149CE5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F4A2A"/>
    <w:multiLevelType w:val="hybridMultilevel"/>
    <w:tmpl w:val="543A8AEC"/>
    <w:lvl w:ilvl="0" w:tplc="694E393E">
      <w:numFmt w:val="bullet"/>
      <w:lvlText w:val="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DF5396"/>
    <w:multiLevelType w:val="hybridMultilevel"/>
    <w:tmpl w:val="E1620FA4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E5A7657"/>
    <w:multiLevelType w:val="hybridMultilevel"/>
    <w:tmpl w:val="CC08E4AC"/>
    <w:lvl w:ilvl="0" w:tplc="24E4C3D8">
      <w:start w:val="1"/>
      <w:numFmt w:val="bullet"/>
      <w:lvlText w:val=""/>
      <w:lvlJc w:val="left"/>
      <w:pPr>
        <w:ind w:left="2304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30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64" w:hanging="360"/>
      </w:pPr>
      <w:rPr>
        <w:rFonts w:ascii="Wingdings" w:hAnsi="Wingdings" w:hint="default"/>
      </w:rPr>
    </w:lvl>
  </w:abstractNum>
  <w:abstractNum w:abstractNumId="7" w15:restartNumberingAfterBreak="0">
    <w:nsid w:val="2EAA7C55"/>
    <w:multiLevelType w:val="hybridMultilevel"/>
    <w:tmpl w:val="4BF459F2"/>
    <w:lvl w:ilvl="0" w:tplc="0A1C263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C37762"/>
    <w:multiLevelType w:val="hybridMultilevel"/>
    <w:tmpl w:val="8AAC729E"/>
    <w:lvl w:ilvl="0" w:tplc="2C426A38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743D5E"/>
    <w:multiLevelType w:val="hybridMultilevel"/>
    <w:tmpl w:val="54D25E04"/>
    <w:lvl w:ilvl="0" w:tplc="5D760CE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0E4484"/>
    <w:multiLevelType w:val="hybridMultilevel"/>
    <w:tmpl w:val="57F4821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260758"/>
    <w:multiLevelType w:val="hybridMultilevel"/>
    <w:tmpl w:val="04D4768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74EF27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990632"/>
    <w:multiLevelType w:val="hybridMultilevel"/>
    <w:tmpl w:val="4BAC546E"/>
    <w:lvl w:ilvl="0" w:tplc="7E4A5BB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C94C8D"/>
    <w:multiLevelType w:val="hybridMultilevel"/>
    <w:tmpl w:val="96A81476"/>
    <w:lvl w:ilvl="0" w:tplc="74E04DCA">
      <w:start w:val="1"/>
      <w:numFmt w:val="bullet"/>
      <w:lvlText w:val=""/>
      <w:lvlJc w:val="left"/>
      <w:pPr>
        <w:ind w:left="474" w:hanging="24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-17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-10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-3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</w:abstractNum>
  <w:abstractNum w:abstractNumId="14" w15:restartNumberingAfterBreak="0">
    <w:nsid w:val="527B0A78"/>
    <w:multiLevelType w:val="hybridMultilevel"/>
    <w:tmpl w:val="6B52914C"/>
    <w:lvl w:ilvl="0" w:tplc="B6D0D39A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22793A"/>
    <w:multiLevelType w:val="hybridMultilevel"/>
    <w:tmpl w:val="AFF6F82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82C469B"/>
    <w:multiLevelType w:val="hybridMultilevel"/>
    <w:tmpl w:val="3B0CBFE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B4E0792"/>
    <w:multiLevelType w:val="hybridMultilevel"/>
    <w:tmpl w:val="80269036"/>
    <w:lvl w:ilvl="0" w:tplc="2C426A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B045CF"/>
    <w:multiLevelType w:val="hybridMultilevel"/>
    <w:tmpl w:val="C36A49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266E23"/>
    <w:multiLevelType w:val="hybridMultilevel"/>
    <w:tmpl w:val="8E44439C"/>
    <w:lvl w:ilvl="0" w:tplc="0A1C2636">
      <w:start w:val="1"/>
      <w:numFmt w:val="bullet"/>
      <w:lvlText w:val=""/>
      <w:lvlJc w:val="left"/>
      <w:pPr>
        <w:ind w:left="1068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977171A"/>
    <w:multiLevelType w:val="hybridMultilevel"/>
    <w:tmpl w:val="511611E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EF3A70"/>
    <w:multiLevelType w:val="hybridMultilevel"/>
    <w:tmpl w:val="2C867BB0"/>
    <w:lvl w:ilvl="0" w:tplc="694E393E">
      <w:numFmt w:val="bullet"/>
      <w:lvlText w:val="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32088">
    <w:abstractNumId w:val="18"/>
  </w:num>
  <w:num w:numId="2" w16cid:durableId="1253009898">
    <w:abstractNumId w:val="15"/>
  </w:num>
  <w:num w:numId="3" w16cid:durableId="1910924668">
    <w:abstractNumId w:val="17"/>
  </w:num>
  <w:num w:numId="4" w16cid:durableId="1021588335">
    <w:abstractNumId w:val="8"/>
  </w:num>
  <w:num w:numId="5" w16cid:durableId="779495126">
    <w:abstractNumId w:val="11"/>
  </w:num>
  <w:num w:numId="6" w16cid:durableId="233514109">
    <w:abstractNumId w:val="4"/>
  </w:num>
  <w:num w:numId="7" w16cid:durableId="1519153939">
    <w:abstractNumId w:val="21"/>
  </w:num>
  <w:num w:numId="8" w16cid:durableId="324480648">
    <w:abstractNumId w:val="12"/>
  </w:num>
  <w:num w:numId="9" w16cid:durableId="840782044">
    <w:abstractNumId w:val="1"/>
  </w:num>
  <w:num w:numId="10" w16cid:durableId="295113094">
    <w:abstractNumId w:val="13"/>
  </w:num>
  <w:num w:numId="11" w16cid:durableId="1526794834">
    <w:abstractNumId w:val="6"/>
  </w:num>
  <w:num w:numId="12" w16cid:durableId="1198590328">
    <w:abstractNumId w:val="5"/>
  </w:num>
  <w:num w:numId="13" w16cid:durableId="1823765202">
    <w:abstractNumId w:val="3"/>
  </w:num>
  <w:num w:numId="14" w16cid:durableId="1225722745">
    <w:abstractNumId w:val="19"/>
  </w:num>
  <w:num w:numId="15" w16cid:durableId="2058123277">
    <w:abstractNumId w:val="16"/>
  </w:num>
  <w:num w:numId="16" w16cid:durableId="56711954">
    <w:abstractNumId w:val="14"/>
  </w:num>
  <w:num w:numId="17" w16cid:durableId="73284890">
    <w:abstractNumId w:val="9"/>
  </w:num>
  <w:num w:numId="18" w16cid:durableId="1721630965">
    <w:abstractNumId w:val="13"/>
  </w:num>
  <w:num w:numId="19" w16cid:durableId="1902446100">
    <w:abstractNumId w:val="6"/>
  </w:num>
  <w:num w:numId="20" w16cid:durableId="1190099002">
    <w:abstractNumId w:val="0"/>
  </w:num>
  <w:num w:numId="21" w16cid:durableId="698893589">
    <w:abstractNumId w:val="2"/>
  </w:num>
  <w:num w:numId="22" w16cid:durableId="85658711">
    <w:abstractNumId w:val="20"/>
  </w:num>
  <w:num w:numId="23" w16cid:durableId="1378894499">
    <w:abstractNumId w:val="7"/>
  </w:num>
  <w:num w:numId="24" w16cid:durableId="15024286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0B4"/>
    <w:rsid w:val="00030A4D"/>
    <w:rsid w:val="0006468B"/>
    <w:rsid w:val="00066248"/>
    <w:rsid w:val="00077C6E"/>
    <w:rsid w:val="00082FDB"/>
    <w:rsid w:val="00094C89"/>
    <w:rsid w:val="000972C3"/>
    <w:rsid w:val="000A4EE8"/>
    <w:rsid w:val="000C31C6"/>
    <w:rsid w:val="00103C91"/>
    <w:rsid w:val="00120977"/>
    <w:rsid w:val="00147AB3"/>
    <w:rsid w:val="001753DD"/>
    <w:rsid w:val="00183700"/>
    <w:rsid w:val="001B12F1"/>
    <w:rsid w:val="00314248"/>
    <w:rsid w:val="00335DFD"/>
    <w:rsid w:val="003570B4"/>
    <w:rsid w:val="003827AB"/>
    <w:rsid w:val="00384810"/>
    <w:rsid w:val="003A3815"/>
    <w:rsid w:val="003B1ADA"/>
    <w:rsid w:val="003E1B5C"/>
    <w:rsid w:val="003F32CF"/>
    <w:rsid w:val="004807D0"/>
    <w:rsid w:val="00495BB0"/>
    <w:rsid w:val="004D373E"/>
    <w:rsid w:val="00501E19"/>
    <w:rsid w:val="00564A1A"/>
    <w:rsid w:val="005E7025"/>
    <w:rsid w:val="00614535"/>
    <w:rsid w:val="00631384"/>
    <w:rsid w:val="00637B75"/>
    <w:rsid w:val="006D41F4"/>
    <w:rsid w:val="00717978"/>
    <w:rsid w:val="007737FB"/>
    <w:rsid w:val="00785984"/>
    <w:rsid w:val="00825334"/>
    <w:rsid w:val="00881BCA"/>
    <w:rsid w:val="008A69BD"/>
    <w:rsid w:val="008B378F"/>
    <w:rsid w:val="008F3192"/>
    <w:rsid w:val="00965A8D"/>
    <w:rsid w:val="00973160"/>
    <w:rsid w:val="00990FBA"/>
    <w:rsid w:val="009A1693"/>
    <w:rsid w:val="009B4F2B"/>
    <w:rsid w:val="009B5DC0"/>
    <w:rsid w:val="009C15A1"/>
    <w:rsid w:val="00A0201E"/>
    <w:rsid w:val="00AF4370"/>
    <w:rsid w:val="00B00D09"/>
    <w:rsid w:val="00B31650"/>
    <w:rsid w:val="00B341BF"/>
    <w:rsid w:val="00BB10F3"/>
    <w:rsid w:val="00BD382E"/>
    <w:rsid w:val="00BD4E81"/>
    <w:rsid w:val="00C578A6"/>
    <w:rsid w:val="00C850F2"/>
    <w:rsid w:val="00CA03E0"/>
    <w:rsid w:val="00CA3AEF"/>
    <w:rsid w:val="00CB6F17"/>
    <w:rsid w:val="00D51C03"/>
    <w:rsid w:val="00D7279C"/>
    <w:rsid w:val="00DB7A69"/>
    <w:rsid w:val="00DD423E"/>
    <w:rsid w:val="00E00DC6"/>
    <w:rsid w:val="00E103BD"/>
    <w:rsid w:val="00E1069A"/>
    <w:rsid w:val="00E5494B"/>
    <w:rsid w:val="00EB4B32"/>
    <w:rsid w:val="00EE3BDA"/>
    <w:rsid w:val="00F03005"/>
    <w:rsid w:val="00F069AA"/>
    <w:rsid w:val="00F2592A"/>
    <w:rsid w:val="00F65224"/>
    <w:rsid w:val="00FA0BB8"/>
    <w:rsid w:val="00FA159B"/>
    <w:rsid w:val="00FA6966"/>
    <w:rsid w:val="00FD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7C0FE7"/>
  <w15:chartTrackingRefBased/>
  <w15:docId w15:val="{0D87D808-8661-4D4D-BF27-8054C7782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03BD"/>
  </w:style>
  <w:style w:type="paragraph" w:styleId="Titolo1">
    <w:name w:val="heading 1"/>
    <w:basedOn w:val="Normale"/>
    <w:next w:val="Normale"/>
    <w:link w:val="Titolo1Carattere"/>
    <w:uiPriority w:val="9"/>
    <w:qFormat/>
    <w:rsid w:val="007737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3700"/>
    <w:pPr>
      <w:ind w:left="720"/>
      <w:contextualSpacing/>
    </w:pPr>
  </w:style>
  <w:style w:type="table" w:styleId="Grigliatabella">
    <w:name w:val="Table Grid"/>
    <w:basedOn w:val="Tabellanormale"/>
    <w:uiPriority w:val="39"/>
    <w:rsid w:val="00D72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A15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159B"/>
  </w:style>
  <w:style w:type="paragraph" w:styleId="Pidipagina">
    <w:name w:val="footer"/>
    <w:basedOn w:val="Normale"/>
    <w:link w:val="PidipaginaCarattere"/>
    <w:uiPriority w:val="99"/>
    <w:unhideWhenUsed/>
    <w:rsid w:val="00FA15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159B"/>
  </w:style>
  <w:style w:type="character" w:styleId="Collegamentoipertestuale">
    <w:name w:val="Hyperlink"/>
    <w:rsid w:val="00314248"/>
    <w:rPr>
      <w:color w:val="000080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84810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8F319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F319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F319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F319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F3192"/>
    <w:rPr>
      <w:b/>
      <w:bCs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737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ui-provider">
    <w:name w:val="ui-provider"/>
    <w:basedOn w:val="Carpredefinitoparagrafo"/>
    <w:rsid w:val="009A1693"/>
  </w:style>
  <w:style w:type="character" w:styleId="Enfasigrassetto">
    <w:name w:val="Strong"/>
    <w:basedOn w:val="Carpredefinitoparagrafo"/>
    <w:uiPriority w:val="22"/>
    <w:qFormat/>
    <w:rsid w:val="009A16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4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lturaesport.comunetaranto@pec.rupar.pugli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ulturaesport.comunetaranto@pec.rupar.pugli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4D9A5-C973-4AFD-9090-2E6C67A06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376</Words>
  <Characters>2718</Characters>
  <Application>Microsoft Office Word</Application>
  <DocSecurity>0</DocSecurity>
  <Lines>67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Palma</dc:creator>
  <cp:keywords/>
  <dc:description/>
  <cp:lastModifiedBy>Raffaella Datto</cp:lastModifiedBy>
  <cp:revision>10</cp:revision>
  <cp:lastPrinted>2021-06-07T09:21:00Z</cp:lastPrinted>
  <dcterms:created xsi:type="dcterms:W3CDTF">2022-04-22T11:22:00Z</dcterms:created>
  <dcterms:modified xsi:type="dcterms:W3CDTF">2026-09-21T10:50:00Z</dcterms:modified>
</cp:coreProperties>
</file>